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F38B8" w:rsidRDefault="00A8082C">
      <w:pPr>
        <w:shd w:val="clear" w:color="auto" w:fill="FFFFFF"/>
        <w:spacing w:after="96" w:line="240" w:lineRule="auto"/>
        <w:ind w:left="-142"/>
        <w:jc w:val="center"/>
        <w:rPr>
          <w:rFonts w:eastAsia="Times New Roman"/>
          <w:b/>
          <w:color w:val="000000"/>
          <w:kern w:val="1"/>
          <w:sz w:val="32"/>
          <w:szCs w:val="40"/>
        </w:rPr>
      </w:pPr>
      <w:r>
        <w:rPr>
          <w:rFonts w:eastAsia="Times New Roman"/>
          <w:b/>
          <w:noProof/>
          <w:color w:val="000000"/>
          <w:kern w:val="1"/>
          <w:sz w:val="32"/>
          <w:szCs w:val="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126.75pt">
            <v:imagedata r:id="rId7" o:title="шапка"/>
          </v:shape>
        </w:pict>
      </w:r>
    </w:p>
    <w:p w:rsidR="00F30F2B" w:rsidRPr="001F38B3" w:rsidRDefault="00F30F2B">
      <w:pPr>
        <w:shd w:val="clear" w:color="auto" w:fill="FFFFFF"/>
        <w:spacing w:after="96" w:line="240" w:lineRule="auto"/>
        <w:ind w:left="-142"/>
        <w:jc w:val="center"/>
        <w:rPr>
          <w:b/>
          <w:sz w:val="32"/>
          <w:szCs w:val="40"/>
        </w:rPr>
      </w:pPr>
      <w:r w:rsidRPr="001F38B3">
        <w:rPr>
          <w:rFonts w:eastAsia="Times New Roman"/>
          <w:b/>
          <w:color w:val="000000"/>
          <w:kern w:val="1"/>
          <w:sz w:val="32"/>
          <w:szCs w:val="40"/>
        </w:rPr>
        <w:t xml:space="preserve">Заявка на участие в </w:t>
      </w:r>
      <w:r w:rsidR="00960248">
        <w:rPr>
          <w:b/>
          <w:sz w:val="32"/>
          <w:szCs w:val="40"/>
          <w:lang w:val="en-US"/>
        </w:rPr>
        <w:t>X</w:t>
      </w:r>
      <w:r w:rsidR="00A8082C">
        <w:rPr>
          <w:b/>
          <w:sz w:val="32"/>
          <w:szCs w:val="40"/>
          <w:lang w:val="en-US"/>
        </w:rPr>
        <w:t>I</w:t>
      </w:r>
      <w:r w:rsidR="005F38B8">
        <w:rPr>
          <w:b/>
          <w:sz w:val="32"/>
          <w:szCs w:val="40"/>
        </w:rPr>
        <w:t xml:space="preserve"> международном</w:t>
      </w:r>
      <w:r w:rsidRPr="001F38B3">
        <w:rPr>
          <w:b/>
          <w:sz w:val="32"/>
          <w:szCs w:val="40"/>
        </w:rPr>
        <w:t xml:space="preserve"> </w:t>
      </w:r>
      <w:r w:rsidR="001F38B3" w:rsidRPr="001F38B3">
        <w:rPr>
          <w:b/>
          <w:sz w:val="32"/>
          <w:szCs w:val="40"/>
        </w:rPr>
        <w:t>ф</w:t>
      </w:r>
      <w:r w:rsidRPr="001F38B3">
        <w:rPr>
          <w:b/>
          <w:sz w:val="32"/>
          <w:szCs w:val="40"/>
        </w:rPr>
        <w:t>естивале воздушных шаров</w:t>
      </w:r>
    </w:p>
    <w:p w:rsidR="00F30F2B" w:rsidRDefault="00F30F2B">
      <w:pPr>
        <w:shd w:val="clear" w:color="auto" w:fill="FFFFFF"/>
        <w:spacing w:after="96" w:line="240" w:lineRule="auto"/>
        <w:ind w:left="-142"/>
        <w:jc w:val="center"/>
        <w:rPr>
          <w:rFonts w:eastAsia="Times New Roman"/>
          <w:color w:val="000000"/>
          <w:kern w:val="1"/>
          <w:sz w:val="24"/>
          <w:szCs w:val="24"/>
        </w:rPr>
      </w:pPr>
      <w:r>
        <w:rPr>
          <w:b/>
          <w:sz w:val="40"/>
          <w:szCs w:val="40"/>
        </w:rPr>
        <w:t>ПРОФЕССИОНАЛЬНАЯ ЛИГА</w:t>
      </w:r>
    </w:p>
    <w:p w:rsidR="00F30F2B" w:rsidRPr="001F38B3" w:rsidRDefault="00F30F2B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000000"/>
          <w:kern w:val="1"/>
          <w:sz w:val="24"/>
          <w:szCs w:val="24"/>
        </w:rPr>
      </w:pPr>
      <w:r w:rsidRPr="001F38B3">
        <w:rPr>
          <w:rFonts w:eastAsia="Times New Roman"/>
          <w:b/>
          <w:color w:val="000000"/>
          <w:kern w:val="1"/>
          <w:sz w:val="24"/>
          <w:szCs w:val="24"/>
        </w:rPr>
        <w:t>1. Контактная информация:</w:t>
      </w:r>
    </w:p>
    <w:p w:rsidR="00F30F2B" w:rsidRPr="001F38B3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 w:rsidRPr="001F38B3">
        <w:rPr>
          <w:rFonts w:eastAsia="Times New Roman"/>
          <w:color w:val="000000"/>
          <w:kern w:val="1"/>
          <w:sz w:val="24"/>
          <w:szCs w:val="24"/>
        </w:rPr>
        <w:t xml:space="preserve">Название команды:   </w:t>
      </w:r>
    </w:p>
    <w:p w:rsidR="00F30F2B" w:rsidRDefault="001F38B3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ФИО</w:t>
      </w:r>
      <w:r w:rsidR="00F30F2B">
        <w:rPr>
          <w:rFonts w:eastAsia="Times New Roman"/>
          <w:color w:val="000000"/>
          <w:kern w:val="1"/>
          <w:sz w:val="24"/>
          <w:szCs w:val="24"/>
        </w:rPr>
        <w:t xml:space="preserve"> капитана</w:t>
      </w:r>
      <w:r w:rsidR="00142DF8">
        <w:rPr>
          <w:rFonts w:eastAsia="Times New Roman"/>
          <w:color w:val="000000"/>
          <w:kern w:val="1"/>
          <w:sz w:val="24"/>
          <w:szCs w:val="24"/>
        </w:rPr>
        <w:t xml:space="preserve"> – </w:t>
      </w:r>
    </w:p>
    <w:p w:rsidR="005F37FA" w:rsidRPr="006418A1" w:rsidRDefault="005F37FA">
      <w:pPr>
        <w:shd w:val="clear" w:color="auto" w:fill="FFFFFF"/>
        <w:spacing w:after="96" w:line="240" w:lineRule="auto"/>
        <w:rPr>
          <w:rFonts w:eastAsia="Times New Roman"/>
          <w:b/>
          <w:color w:val="FF0000"/>
          <w:kern w:val="1"/>
          <w:sz w:val="24"/>
          <w:szCs w:val="24"/>
        </w:rPr>
      </w:pPr>
      <w:r w:rsidRPr="006418A1">
        <w:rPr>
          <w:rFonts w:eastAsia="Times New Roman"/>
          <w:b/>
          <w:color w:val="FF0000"/>
          <w:kern w:val="1"/>
          <w:sz w:val="24"/>
          <w:szCs w:val="24"/>
        </w:rPr>
        <w:t xml:space="preserve">Тема платформы – </w:t>
      </w:r>
    </w:p>
    <w:p w:rsidR="005F37FA" w:rsidRPr="006418A1" w:rsidRDefault="005F37FA">
      <w:pPr>
        <w:shd w:val="clear" w:color="auto" w:fill="FFFFFF"/>
        <w:spacing w:after="96" w:line="240" w:lineRule="auto"/>
        <w:rPr>
          <w:rFonts w:eastAsia="Times New Roman"/>
          <w:b/>
          <w:color w:val="FF0000"/>
          <w:kern w:val="1"/>
          <w:sz w:val="24"/>
          <w:szCs w:val="24"/>
        </w:rPr>
      </w:pPr>
      <w:r w:rsidRPr="006418A1">
        <w:rPr>
          <w:rFonts w:eastAsia="Times New Roman"/>
          <w:b/>
          <w:color w:val="FF0000"/>
          <w:kern w:val="1"/>
          <w:sz w:val="24"/>
          <w:szCs w:val="24"/>
        </w:rPr>
        <w:t xml:space="preserve">Тема ростовой фигуры –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Индекс: 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Город: </w:t>
      </w:r>
    </w:p>
    <w:p w:rsidR="00F30F2B" w:rsidRDefault="00F30F2B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Адрес: </w:t>
      </w:r>
    </w:p>
    <w:p w:rsidR="00F30F2B" w:rsidRDefault="00142DF8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Телефон с кодом: </w:t>
      </w:r>
    </w:p>
    <w:p w:rsidR="00F30F2B" w:rsidRPr="00960248" w:rsidRDefault="00F30F2B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  <w:lang w:val="en-US"/>
        </w:rPr>
      </w:pPr>
      <w:r>
        <w:rPr>
          <w:rFonts w:eastAsia="Times New Roman"/>
          <w:color w:val="000000"/>
          <w:kern w:val="1"/>
          <w:sz w:val="24"/>
          <w:szCs w:val="24"/>
        </w:rPr>
        <w:t>Интернет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>-</w:t>
      </w:r>
      <w:r>
        <w:rPr>
          <w:rFonts w:eastAsia="Times New Roman"/>
          <w:color w:val="000000"/>
          <w:kern w:val="1"/>
          <w:sz w:val="24"/>
          <w:szCs w:val="24"/>
        </w:rPr>
        <w:t>сайт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 xml:space="preserve">: </w:t>
      </w:r>
    </w:p>
    <w:p w:rsidR="00F30F2B" w:rsidRPr="00960248" w:rsidRDefault="00F30F2B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  <w:lang w:val="en-US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E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>-</w:t>
      </w:r>
      <w:r>
        <w:rPr>
          <w:rFonts w:eastAsia="Times New Roman"/>
          <w:color w:val="000000"/>
          <w:kern w:val="1"/>
          <w:sz w:val="24"/>
          <w:szCs w:val="24"/>
          <w:lang w:val="en-US"/>
        </w:rPr>
        <w:t>mail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 xml:space="preserve">:  </w:t>
      </w:r>
    </w:p>
    <w:p w:rsidR="005F38B8" w:rsidRPr="00960248" w:rsidRDefault="005F38B8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  <w:lang w:val="en-US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Instagram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>:</w:t>
      </w:r>
    </w:p>
    <w:p w:rsidR="005F38B8" w:rsidRDefault="005F38B8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VK</w:t>
      </w:r>
      <w:r>
        <w:rPr>
          <w:rFonts w:eastAsia="Times New Roman"/>
          <w:color w:val="000000"/>
          <w:kern w:val="1"/>
          <w:sz w:val="24"/>
          <w:szCs w:val="24"/>
        </w:rPr>
        <w:t>:</w:t>
      </w:r>
    </w:p>
    <w:p w:rsidR="0076727F" w:rsidRPr="0076727F" w:rsidRDefault="0076727F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Facebook</w:t>
      </w:r>
      <w:r>
        <w:rPr>
          <w:rFonts w:eastAsia="Times New Roman"/>
          <w:color w:val="000000"/>
          <w:kern w:val="1"/>
          <w:sz w:val="24"/>
          <w:szCs w:val="24"/>
        </w:rPr>
        <w:t>: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Виды деятельности: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Опыт оформления: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Контактное лицо: 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Контактные тел.: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1F38B3" w:rsidRPr="001F38B3" w:rsidRDefault="005F37FA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000000"/>
          <w:kern w:val="1"/>
          <w:sz w:val="24"/>
          <w:szCs w:val="24"/>
        </w:rPr>
      </w:pPr>
      <w:r w:rsidRPr="001F38B3">
        <w:rPr>
          <w:rFonts w:eastAsia="Times New Roman"/>
          <w:b/>
          <w:color w:val="000000"/>
          <w:kern w:val="1"/>
          <w:sz w:val="24"/>
          <w:szCs w:val="24"/>
        </w:rPr>
        <w:t>2.</w:t>
      </w:r>
      <w:r w:rsidR="001F38B3" w:rsidRPr="001F38B3">
        <w:rPr>
          <w:rFonts w:eastAsia="Times New Roman"/>
          <w:b/>
          <w:color w:val="000000"/>
          <w:kern w:val="1"/>
          <w:sz w:val="24"/>
          <w:szCs w:val="24"/>
        </w:rPr>
        <w:t xml:space="preserve"> </w:t>
      </w:r>
      <w:r w:rsidRPr="001F38B3">
        <w:rPr>
          <w:rFonts w:eastAsia="Times New Roman"/>
          <w:b/>
          <w:color w:val="000000"/>
          <w:kern w:val="1"/>
          <w:sz w:val="24"/>
          <w:szCs w:val="24"/>
        </w:rPr>
        <w:t xml:space="preserve">Команда  </w:t>
      </w:r>
    </w:p>
    <w:p w:rsidR="005F37FA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ФИО членов команды:    </w:t>
      </w:r>
    </w:p>
    <w:p w:rsidR="00F30F2B" w:rsidRPr="005F37FA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1.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2.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3.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4.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5.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6. </w:t>
      </w:r>
    </w:p>
    <w:p w:rsidR="001F38B3" w:rsidRDefault="001F38B3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7.</w:t>
      </w:r>
    </w:p>
    <w:p w:rsidR="001F38B3" w:rsidRDefault="001F38B3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8.</w:t>
      </w:r>
    </w:p>
    <w:p w:rsidR="001F38B3" w:rsidRDefault="001F38B3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5F38B8" w:rsidRDefault="005F38B8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5F38B8" w:rsidRDefault="005F38B8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F30F2B" w:rsidRPr="001F38B3" w:rsidRDefault="00F30F2B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000000"/>
          <w:kern w:val="1"/>
          <w:sz w:val="24"/>
          <w:szCs w:val="24"/>
        </w:rPr>
      </w:pPr>
      <w:r w:rsidRPr="001F38B3">
        <w:rPr>
          <w:rFonts w:eastAsia="Times New Roman"/>
          <w:b/>
          <w:color w:val="000000"/>
          <w:kern w:val="1"/>
          <w:sz w:val="24"/>
          <w:szCs w:val="24"/>
        </w:rPr>
        <w:t>3. Спонсор команды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Название фирмы </w:t>
      </w:r>
      <w:r w:rsidR="00142DF8">
        <w:rPr>
          <w:rFonts w:eastAsia="Times New Roman"/>
          <w:color w:val="000000"/>
          <w:kern w:val="1"/>
          <w:sz w:val="24"/>
          <w:szCs w:val="24"/>
        </w:rPr>
        <w:t xml:space="preserve">–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  <w:lang w:eastAsia="ru-RU"/>
        </w:rPr>
      </w:pPr>
    </w:p>
    <w:p w:rsidR="00F30F2B" w:rsidRPr="004163B0" w:rsidRDefault="00F30F2B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333333"/>
          <w:sz w:val="20"/>
          <w:szCs w:val="20"/>
        </w:rPr>
      </w:pPr>
      <w:r w:rsidRPr="004163B0">
        <w:rPr>
          <w:rFonts w:eastAsia="Times New Roman"/>
          <w:b/>
          <w:color w:val="000000"/>
          <w:kern w:val="1"/>
          <w:sz w:val="24"/>
          <w:szCs w:val="24"/>
        </w:rPr>
        <w:t>4. Участие в номинациях:</w:t>
      </w:r>
    </w:p>
    <w:p w:rsidR="001F38B3" w:rsidRDefault="001F38B3" w:rsidP="001F38B3">
      <w:pPr>
        <w:shd w:val="clear" w:color="auto" w:fill="FFFFFF"/>
        <w:spacing w:after="96" w:line="240" w:lineRule="auto"/>
        <w:jc w:val="both"/>
        <w:rPr>
          <w:rFonts w:eastAsia="Times New Roman" w:cs="Calibri"/>
          <w:b/>
          <w:color w:val="000000"/>
          <w:kern w:val="1"/>
          <w:sz w:val="24"/>
          <w:szCs w:val="24"/>
        </w:rPr>
      </w:pP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Основные номинации в 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«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>Командном зачете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»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Гран-при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:</w:t>
      </w:r>
    </w:p>
    <w:p w:rsidR="001F38B3" w:rsidRPr="001F38B3" w:rsidRDefault="001F38B3" w:rsidP="001F38B3">
      <w:pPr>
        <w:numPr>
          <w:ilvl w:val="0"/>
          <w:numId w:val="4"/>
        </w:numPr>
        <w:shd w:val="clear" w:color="auto" w:fill="FFFFFF"/>
        <w:spacing w:after="96" w:line="240" w:lineRule="auto"/>
        <w:jc w:val="both"/>
        <w:rPr>
          <w:rFonts w:eastAsia="Times New Roman" w:cs="Calibri"/>
          <w:color w:val="333333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«Передвижная платформа из воздушных шаров, для карнавального шествия»;</w:t>
      </w:r>
    </w:p>
    <w:p w:rsidR="001F38B3" w:rsidRPr="001F38B3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="Calibri"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«Ростовая фигура из воздушных шаров для карнавального шествия»;</w:t>
      </w:r>
    </w:p>
    <w:p w:rsidR="001F38B3" w:rsidRPr="001F38B3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="Calibri"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</w:t>
      </w:r>
      <w:r w:rsidRPr="001F38B3">
        <w:rPr>
          <w:rFonts w:eastAsia="Times New Roman" w:cs="Calibri"/>
          <w:bCs/>
          <w:color w:val="000000"/>
          <w:sz w:val="24"/>
          <w:szCs w:val="20"/>
        </w:rPr>
        <w:t>Букет для доставки</w:t>
      </w:r>
      <w:r w:rsidRPr="001F38B3">
        <w:rPr>
          <w:rFonts w:eastAsia="Times New Roman" w:cs="Calibri"/>
          <w:color w:val="000000"/>
          <w:sz w:val="24"/>
          <w:szCs w:val="20"/>
        </w:rPr>
        <w:t>»;</w:t>
      </w:r>
    </w:p>
    <w:p w:rsidR="001F38B3" w:rsidRPr="001F38B3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cs="Calibri"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«Черный ящик»;</w:t>
      </w:r>
    </w:p>
    <w:p w:rsidR="001F38B3" w:rsidRPr="00C362B2" w:rsidRDefault="001F38B3" w:rsidP="001F38B3">
      <w:pPr>
        <w:shd w:val="clear" w:color="auto" w:fill="FFFFFF"/>
        <w:spacing w:after="96" w:line="240" w:lineRule="auto"/>
        <w:jc w:val="both"/>
        <w:rPr>
          <w:rFonts w:cs="Calibri"/>
          <w:bCs/>
          <w:sz w:val="20"/>
          <w:szCs w:val="20"/>
        </w:rPr>
      </w:pP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Индивидуальные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 (дополнительные)</w:t>
      </w:r>
      <w:r>
        <w:rPr>
          <w:rFonts w:cs="Calibri"/>
          <w:color w:val="000000"/>
          <w:sz w:val="20"/>
          <w:szCs w:val="20"/>
        </w:rPr>
        <w:t xml:space="preserve"> 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номинации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в «Личном зачете»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, не идут в зачет Гран-при фестиваля:</w:t>
      </w:r>
    </w:p>
    <w:p w:rsidR="001F38B3" w:rsidRPr="001F38B3" w:rsidRDefault="001F38B3" w:rsidP="001F38B3">
      <w:pPr>
        <w:pStyle w:val="ac"/>
        <w:numPr>
          <w:ilvl w:val="0"/>
          <w:numId w:val="5"/>
        </w:numPr>
        <w:shd w:val="clear" w:color="auto" w:fill="FFFFFF"/>
        <w:spacing w:after="0" w:line="360" w:lineRule="auto"/>
        <w:rPr>
          <w:rFonts w:cs="Calibri"/>
          <w:bCs/>
          <w:sz w:val="24"/>
          <w:szCs w:val="20"/>
        </w:rPr>
      </w:pPr>
      <w:r w:rsidRPr="001F38B3">
        <w:rPr>
          <w:rFonts w:cs="Calibri"/>
          <w:bCs/>
          <w:sz w:val="24"/>
          <w:szCs w:val="20"/>
        </w:rPr>
        <w:t>«Головной убор из воздушных шаров»;</w:t>
      </w:r>
    </w:p>
    <w:p w:rsidR="001F38B3" w:rsidRPr="001F38B3" w:rsidRDefault="001F38B3" w:rsidP="001F38B3">
      <w:pPr>
        <w:numPr>
          <w:ilvl w:val="0"/>
          <w:numId w:val="5"/>
        </w:numPr>
        <w:spacing w:after="0" w:line="360" w:lineRule="auto"/>
        <w:jc w:val="both"/>
        <w:rPr>
          <w:rFonts w:eastAsia="Times New Roman" w:cs="Calibri"/>
          <w:color w:val="333333"/>
          <w:sz w:val="24"/>
          <w:szCs w:val="20"/>
        </w:rPr>
      </w:pPr>
      <w:r w:rsidRPr="001F38B3">
        <w:rPr>
          <w:rFonts w:cs="Calibri"/>
          <w:bCs/>
          <w:sz w:val="24"/>
          <w:szCs w:val="20"/>
        </w:rPr>
        <w:t>«Малая скульптура из воздушных шаров» (домашнее задание);</w:t>
      </w:r>
    </w:p>
    <w:p w:rsidR="001F38B3" w:rsidRPr="001F38B3" w:rsidRDefault="001F38B3" w:rsidP="001F38B3">
      <w:pPr>
        <w:pStyle w:val="ac"/>
        <w:numPr>
          <w:ilvl w:val="0"/>
          <w:numId w:val="5"/>
        </w:numPr>
        <w:shd w:val="clear" w:color="auto" w:fill="FFFFFF"/>
        <w:spacing w:after="0" w:line="360" w:lineRule="auto"/>
        <w:rPr>
          <w:rFonts w:cs="Calibri"/>
          <w:bCs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</w:t>
      </w:r>
      <w:r w:rsidRPr="001F38B3">
        <w:rPr>
          <w:rFonts w:eastAsia="Times New Roman" w:cs="Calibri"/>
          <w:color w:val="000000"/>
          <w:sz w:val="24"/>
          <w:szCs w:val="20"/>
          <w:lang w:val="en-US"/>
        </w:rPr>
        <w:t xml:space="preserve">Jam – </w:t>
      </w:r>
      <w:r w:rsidRPr="001F38B3">
        <w:rPr>
          <w:rFonts w:eastAsia="Times New Roman" w:cs="Calibri"/>
          <w:color w:val="000000"/>
          <w:sz w:val="24"/>
          <w:szCs w:val="20"/>
        </w:rPr>
        <w:t>ринг».</w:t>
      </w:r>
    </w:p>
    <w:p w:rsidR="00F30F2B" w:rsidRDefault="00F30F2B">
      <w:pPr>
        <w:spacing w:after="0" w:line="360" w:lineRule="auto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Заявки на участие в «Личном зачете» необходимо подать в оргкомитет фестиваля не позднее одних суток до начала работы в номинации.</w:t>
      </w:r>
    </w:p>
    <w:p w:rsidR="00F30F2B" w:rsidRDefault="00F30F2B">
      <w:pPr>
        <w:shd w:val="clear" w:color="auto" w:fill="FFFFFF"/>
        <w:spacing w:after="0" w:line="360" w:lineRule="auto"/>
        <w:ind w:left="927"/>
        <w:rPr>
          <w:sz w:val="24"/>
          <w:szCs w:val="24"/>
        </w:rPr>
      </w:pPr>
    </w:p>
    <w:p w:rsidR="00F30F2B" w:rsidRDefault="00F30F2B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>Регистрация заявки осуществляется при наличии эскиза работ.</w:t>
      </w:r>
    </w:p>
    <w:p w:rsidR="00F30F2B" w:rsidRPr="006418A1" w:rsidRDefault="00F30F2B">
      <w:pPr>
        <w:spacing w:after="96" w:line="240" w:lineRule="auto"/>
        <w:jc w:val="both"/>
        <w:rPr>
          <w:rFonts w:eastAsia="Times New Roman"/>
          <w:b/>
          <w:color w:val="FF0000"/>
          <w:kern w:val="1"/>
          <w:sz w:val="28"/>
          <w:szCs w:val="28"/>
        </w:rPr>
      </w:pPr>
      <w:r w:rsidRPr="006418A1">
        <w:rPr>
          <w:rFonts w:eastAsia="Times New Roman"/>
          <w:b/>
          <w:color w:val="FF0000"/>
          <w:kern w:val="1"/>
          <w:sz w:val="28"/>
          <w:szCs w:val="28"/>
        </w:rPr>
        <w:t xml:space="preserve">Отдельным файлом в формате </w:t>
      </w:r>
      <w:r w:rsidRPr="006418A1">
        <w:rPr>
          <w:rFonts w:eastAsia="Times New Roman"/>
          <w:b/>
          <w:color w:val="FF0000"/>
          <w:kern w:val="1"/>
          <w:sz w:val="28"/>
          <w:szCs w:val="28"/>
          <w:lang w:val="en-US"/>
        </w:rPr>
        <w:t>jpg</w:t>
      </w:r>
      <w:r w:rsidRPr="006418A1">
        <w:rPr>
          <w:rFonts w:eastAsia="Times New Roman"/>
          <w:b/>
          <w:color w:val="FF0000"/>
          <w:kern w:val="1"/>
          <w:sz w:val="28"/>
          <w:szCs w:val="28"/>
        </w:rPr>
        <w:t>, переслать фотографии членов команды.</w:t>
      </w:r>
    </w:p>
    <w:p w:rsidR="00F30F2B" w:rsidRDefault="00F30F2B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>Заполняя эту заявку, Вы соглашаетесь с правилами судейства Фестиваля, критериями и шкалой оценки конкурсных работ.</w:t>
      </w:r>
    </w:p>
    <w:p w:rsidR="00F30F2B" w:rsidRPr="005F38B8" w:rsidRDefault="00F30F2B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 xml:space="preserve">Организаторы фестиваля имеют право использовать созданные в ходе проведения фото и видео материалы в рекламных </w:t>
      </w:r>
      <w:r w:rsidRPr="005F38B8">
        <w:rPr>
          <w:rFonts w:eastAsia="Times New Roman"/>
          <w:color w:val="000000"/>
          <w:kern w:val="1"/>
          <w:sz w:val="20"/>
          <w:szCs w:val="20"/>
        </w:rPr>
        <w:t>и маркетинговых целях.</w:t>
      </w:r>
    </w:p>
    <w:p w:rsidR="005F38B8" w:rsidRPr="005F38B8" w:rsidRDefault="005F38B8" w:rsidP="005F38B8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 w:rsidRPr="005F38B8">
        <w:rPr>
          <w:rFonts w:eastAsia="Times New Roman"/>
          <w:color w:val="000000"/>
          <w:kern w:val="1"/>
          <w:sz w:val="20"/>
          <w:szCs w:val="20"/>
        </w:rPr>
        <w:t>Заполняя заявку, Вы даёт согласие на обработку персональных данных, хранение и использование своих персональных данных на основании ФЗ № 152-ФЗ</w:t>
      </w:r>
    </w:p>
    <w:p w:rsidR="005F37FA" w:rsidRDefault="005F37FA">
      <w:pPr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F30F2B" w:rsidRDefault="00142DF8" w:rsidP="005F37FA">
      <w:pPr>
        <w:spacing w:after="0" w:line="36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bookmarkStart w:id="0" w:name="_GoBack"/>
      <w:r>
        <w:rPr>
          <w:rFonts w:eastAsia="Times New Roman"/>
          <w:color w:val="000000"/>
          <w:kern w:val="1"/>
          <w:sz w:val="24"/>
          <w:szCs w:val="24"/>
        </w:rPr>
        <w:t>Дата:</w:t>
      </w:r>
    </w:p>
    <w:p w:rsidR="00F30F2B" w:rsidRPr="00A8082C" w:rsidRDefault="00F30F2B">
      <w:pPr>
        <w:rPr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 xml:space="preserve">Заявки и дополнительную информацию направлять на </w:t>
      </w:r>
      <w:r>
        <w:rPr>
          <w:rFonts w:eastAsia="Times New Roman"/>
          <w:color w:val="000000"/>
          <w:kern w:val="1"/>
          <w:sz w:val="20"/>
          <w:szCs w:val="20"/>
          <w:lang w:val="en-US"/>
        </w:rPr>
        <w:t>e</w:t>
      </w:r>
      <w:r>
        <w:rPr>
          <w:rFonts w:eastAsia="Times New Roman"/>
          <w:color w:val="000000"/>
          <w:kern w:val="1"/>
          <w:sz w:val="20"/>
          <w:szCs w:val="20"/>
        </w:rPr>
        <w:t>-</w:t>
      </w:r>
      <w:r>
        <w:rPr>
          <w:rFonts w:eastAsia="Times New Roman"/>
          <w:color w:val="000000"/>
          <w:kern w:val="1"/>
          <w:sz w:val="20"/>
          <w:szCs w:val="20"/>
          <w:lang w:val="en-US"/>
        </w:rPr>
        <w:t>mail</w:t>
      </w:r>
      <w:r>
        <w:rPr>
          <w:rFonts w:eastAsia="Times New Roman"/>
          <w:color w:val="000000"/>
          <w:kern w:val="1"/>
          <w:sz w:val="20"/>
          <w:szCs w:val="20"/>
        </w:rPr>
        <w:t xml:space="preserve">: </w:t>
      </w:r>
      <w:hyperlink r:id="rId8" w:history="1">
        <w:r w:rsidR="00A8082C" w:rsidRPr="00F31D77">
          <w:rPr>
            <w:rStyle w:val="a5"/>
            <w:rFonts w:ascii="Arial" w:hAnsi="Arial" w:cs="Arial"/>
            <w:sz w:val="18"/>
            <w:szCs w:val="18"/>
          </w:rPr>
          <w:t>moresharovfest@yandex.ru</w:t>
        </w:r>
      </w:hyperlink>
      <w:r w:rsidR="00A8082C" w:rsidRPr="00A8082C">
        <w:rPr>
          <w:rFonts w:ascii="Arial" w:hAnsi="Arial" w:cs="Arial"/>
          <w:color w:val="333333"/>
          <w:sz w:val="18"/>
          <w:szCs w:val="18"/>
        </w:rPr>
        <w:t xml:space="preserve"> </w:t>
      </w:r>
      <w:r w:rsidR="00A8082C" w:rsidRPr="00A8082C">
        <w:rPr>
          <w:rFonts w:eastAsia="Times New Roman"/>
          <w:color w:val="000000"/>
          <w:kern w:val="1"/>
          <w:sz w:val="20"/>
          <w:szCs w:val="20"/>
        </w:rPr>
        <w:t xml:space="preserve">или в WhatsApp по номеру телефона </w:t>
      </w:r>
      <w:r w:rsidR="00A8082C" w:rsidRPr="00A8082C">
        <w:rPr>
          <w:rFonts w:eastAsia="Times New Roman"/>
          <w:color w:val="000000"/>
          <w:kern w:val="1"/>
          <w:sz w:val="20"/>
          <w:szCs w:val="20"/>
        </w:rPr>
        <w:t>+ 7 (929) 843-48-59</w:t>
      </w:r>
    </w:p>
    <w:p w:rsidR="00F30F2B" w:rsidRDefault="00F30F2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Компания «Праздникмастер»</w:t>
      </w:r>
    </w:p>
    <w:p w:rsidR="0076727F" w:rsidRDefault="00142DF8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г. Краснодар, ул. </w:t>
      </w:r>
      <w:r w:rsidR="00F30F2B">
        <w:rPr>
          <w:rFonts w:ascii="Times New Roman" w:hAnsi="Times New Roman"/>
        </w:rPr>
        <w:t>Васнецова 39/1, офис компании «Праздникмастер»</w:t>
      </w:r>
    </w:p>
    <w:p w:rsidR="00F30F2B" w:rsidRDefault="00F30F2B">
      <w:pPr>
        <w:spacing w:after="0" w:line="36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Телефон: +</w:t>
      </w:r>
      <w:r w:rsidR="0076727F" w:rsidRPr="0076727F">
        <w:t xml:space="preserve"> </w:t>
      </w:r>
      <w:r w:rsidR="0076727F" w:rsidRPr="0076727F">
        <w:rPr>
          <w:rFonts w:ascii="Times New Roman" w:hAnsi="Times New Roman"/>
        </w:rPr>
        <w:t xml:space="preserve">7 </w:t>
      </w:r>
      <w:r w:rsidR="0076727F">
        <w:rPr>
          <w:rFonts w:ascii="Times New Roman" w:hAnsi="Times New Roman"/>
        </w:rPr>
        <w:t>(</w:t>
      </w:r>
      <w:r w:rsidR="0076727F" w:rsidRPr="0076727F">
        <w:rPr>
          <w:rFonts w:ascii="Times New Roman" w:hAnsi="Times New Roman"/>
        </w:rPr>
        <w:t>929</w:t>
      </w:r>
      <w:r w:rsidR="0076727F">
        <w:rPr>
          <w:rFonts w:ascii="Times New Roman" w:hAnsi="Times New Roman"/>
        </w:rPr>
        <w:t>)</w:t>
      </w:r>
      <w:r w:rsidR="0076727F" w:rsidRPr="0076727F">
        <w:rPr>
          <w:rFonts w:ascii="Times New Roman" w:hAnsi="Times New Roman"/>
        </w:rPr>
        <w:t xml:space="preserve"> 843-48-59</w:t>
      </w:r>
      <w:r w:rsidR="00B00DC8">
        <w:rPr>
          <w:rFonts w:ascii="Times New Roman" w:hAnsi="Times New Roman"/>
        </w:rPr>
        <w:t xml:space="preserve"> </w:t>
      </w:r>
      <w:r w:rsidR="00A8082C">
        <w:rPr>
          <w:rFonts w:ascii="Times New Roman" w:hAnsi="Times New Roman"/>
        </w:rPr>
        <w:t xml:space="preserve">, Катерина </w:t>
      </w:r>
    </w:p>
    <w:bookmarkEnd w:id="0"/>
    <w:p w:rsidR="00F30F2B" w:rsidRDefault="00F30F2B">
      <w:pPr>
        <w:rPr>
          <w:sz w:val="20"/>
          <w:szCs w:val="20"/>
        </w:rPr>
      </w:pPr>
    </w:p>
    <w:sectPr w:rsidR="00F30F2B" w:rsidSect="005F38B8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190" w:rsidRDefault="00EF2190" w:rsidP="004163B0">
      <w:pPr>
        <w:spacing w:after="0" w:line="240" w:lineRule="auto"/>
      </w:pPr>
      <w:r>
        <w:separator/>
      </w:r>
    </w:p>
  </w:endnote>
  <w:endnote w:type="continuationSeparator" w:id="0">
    <w:p w:rsidR="00EF2190" w:rsidRDefault="00EF2190" w:rsidP="0041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FreeSans">
    <w:altName w:val="Arial"/>
    <w:charset w:val="01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190" w:rsidRDefault="00EF2190" w:rsidP="004163B0">
      <w:pPr>
        <w:spacing w:after="0" w:line="240" w:lineRule="auto"/>
      </w:pPr>
      <w:r>
        <w:separator/>
      </w:r>
    </w:p>
  </w:footnote>
  <w:footnote w:type="continuationSeparator" w:id="0">
    <w:p w:rsidR="00EF2190" w:rsidRDefault="00EF2190" w:rsidP="00416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/>
        <w:color w:val="333333"/>
        <w:sz w:val="20"/>
        <w:szCs w:val="20"/>
        <w:lang w:eastAsia="ru-RU"/>
      </w:rPr>
    </w:lvl>
  </w:abstractNum>
  <w:abstractNum w:abstractNumId="3">
    <w:nsid w:val="47E31E5C"/>
    <w:multiLevelType w:val="hybridMultilevel"/>
    <w:tmpl w:val="B7000C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24425"/>
    <w:multiLevelType w:val="hybridMultilevel"/>
    <w:tmpl w:val="25F816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FC"/>
    <w:rsid w:val="000F37C8"/>
    <w:rsid w:val="00107452"/>
    <w:rsid w:val="00134A58"/>
    <w:rsid w:val="00142DF8"/>
    <w:rsid w:val="00156AF6"/>
    <w:rsid w:val="001F38B3"/>
    <w:rsid w:val="004163B0"/>
    <w:rsid w:val="00423389"/>
    <w:rsid w:val="005B6AE0"/>
    <w:rsid w:val="005F37FA"/>
    <w:rsid w:val="005F38B8"/>
    <w:rsid w:val="005F662B"/>
    <w:rsid w:val="005F7890"/>
    <w:rsid w:val="006418A1"/>
    <w:rsid w:val="00762858"/>
    <w:rsid w:val="0076727F"/>
    <w:rsid w:val="00794CBF"/>
    <w:rsid w:val="007A0A81"/>
    <w:rsid w:val="007E7F4E"/>
    <w:rsid w:val="00837835"/>
    <w:rsid w:val="00930F55"/>
    <w:rsid w:val="0095000A"/>
    <w:rsid w:val="00960248"/>
    <w:rsid w:val="009D4260"/>
    <w:rsid w:val="00A8082C"/>
    <w:rsid w:val="00A877FC"/>
    <w:rsid w:val="00A96842"/>
    <w:rsid w:val="00B00DC8"/>
    <w:rsid w:val="00B0259B"/>
    <w:rsid w:val="00B43E68"/>
    <w:rsid w:val="00C73C52"/>
    <w:rsid w:val="00D46D1B"/>
    <w:rsid w:val="00D9725B"/>
    <w:rsid w:val="00EF2190"/>
    <w:rsid w:val="00EF715B"/>
    <w:rsid w:val="00F30F2B"/>
    <w:rsid w:val="00F53410"/>
    <w:rsid w:val="00FB295D"/>
    <w:rsid w:val="00FC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D9B687-EEE0-D84A-A48F-FAC11F8F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0"/>
    <w:qFormat/>
    <w:pPr>
      <w:numPr>
        <w:numId w:val="2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character" w:customStyle="1" w:styleId="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/>
      <w:sz w:val="32"/>
      <w:szCs w:val="32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Courier New" w:hAnsi="Courier New" w:cs="Courier New"/>
      <w:sz w:val="24"/>
      <w:szCs w:val="24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11">
    <w:name w:val="Знак Знак1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apple-converted-space">
    <w:name w:val="apple-converted-space"/>
    <w:basedOn w:val="10"/>
  </w:style>
  <w:style w:type="character" w:styleId="a5">
    <w:name w:val="Hyperlink"/>
    <w:rPr>
      <w:color w:val="0000FF"/>
      <w:u w:val="single"/>
    </w:rPr>
  </w:style>
  <w:style w:type="character" w:customStyle="1" w:styleId="a6">
    <w:name w:val="Знак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a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pPr>
      <w:ind w:left="720"/>
    </w:pPr>
  </w:style>
  <w:style w:type="paragraph" w:styleId="ad">
    <w:name w:val="header"/>
    <w:basedOn w:val="a"/>
    <w:link w:val="ae"/>
    <w:uiPriority w:val="99"/>
    <w:unhideWhenUsed/>
    <w:rsid w:val="00416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4163B0"/>
    <w:rPr>
      <w:rFonts w:ascii="Calibri" w:eastAsia="Calibri" w:hAnsi="Calibri"/>
      <w:sz w:val="22"/>
      <w:szCs w:val="22"/>
      <w:lang w:eastAsia="zh-CN"/>
    </w:rPr>
  </w:style>
  <w:style w:type="paragraph" w:styleId="af">
    <w:name w:val="footer"/>
    <w:basedOn w:val="a"/>
    <w:link w:val="af0"/>
    <w:uiPriority w:val="99"/>
    <w:unhideWhenUsed/>
    <w:rsid w:val="00416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163B0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esharovfest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Admin</cp:lastModifiedBy>
  <cp:revision>11</cp:revision>
  <cp:lastPrinted>2014-03-05T06:11:00Z</cp:lastPrinted>
  <dcterms:created xsi:type="dcterms:W3CDTF">2021-02-17T12:57:00Z</dcterms:created>
  <dcterms:modified xsi:type="dcterms:W3CDTF">2023-02-27T07:48:00Z</dcterms:modified>
</cp:coreProperties>
</file>