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F38B8" w:rsidRPr="00F35735" w:rsidRDefault="00FB7FD1">
      <w:pPr>
        <w:shd w:val="clear" w:color="auto" w:fill="FFFFFF"/>
        <w:spacing w:after="96" w:line="240" w:lineRule="auto"/>
        <w:ind w:left="-142"/>
        <w:jc w:val="center"/>
        <w:rPr>
          <w:rFonts w:ascii="Times New Roman" w:eastAsia="Times New Roman" w:hAnsi="Times New Roman"/>
          <w:b/>
          <w:color w:val="000000"/>
          <w:kern w:val="1"/>
          <w:sz w:val="32"/>
          <w:szCs w:val="40"/>
        </w:rPr>
      </w:pPr>
      <w:r>
        <w:rPr>
          <w:rFonts w:ascii="Times New Roman" w:eastAsia="Times New Roman" w:hAnsi="Times New Roman"/>
          <w:noProof/>
          <w:color w:val="000000"/>
          <w:kern w:val="1"/>
          <w:sz w:val="24"/>
          <w:szCs w:val="24"/>
          <w:lang w:eastAsia="ru-RU"/>
        </w:rPr>
        <w:drawing>
          <wp:inline distT="0" distB="0" distL="0" distR="0">
            <wp:extent cx="6644640" cy="2903220"/>
            <wp:effectExtent l="0" t="0" r="3810" b="0"/>
            <wp:docPr id="1" name="Рисунок 1" descr="C:\Users\USER\AppData\Local\Microsoft\Windows\INetCache\Content.Word\WhatsApp Image 2025-05-12 at 11.05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Microsoft\Windows\INetCache\Content.Word\WhatsApp Image 2025-05-12 at 11.05.4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290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0F2B" w:rsidRPr="00F35735" w:rsidRDefault="00F30F2B">
      <w:pPr>
        <w:shd w:val="clear" w:color="auto" w:fill="FFFFFF"/>
        <w:spacing w:after="96" w:line="240" w:lineRule="auto"/>
        <w:ind w:left="-142"/>
        <w:jc w:val="center"/>
        <w:rPr>
          <w:rFonts w:ascii="Times New Roman" w:hAnsi="Times New Roman"/>
          <w:b/>
          <w:sz w:val="32"/>
          <w:szCs w:val="40"/>
        </w:rPr>
      </w:pPr>
      <w:r w:rsidRPr="00F35735">
        <w:rPr>
          <w:rFonts w:ascii="Times New Roman" w:eastAsia="Times New Roman" w:hAnsi="Times New Roman"/>
          <w:b/>
          <w:color w:val="000000"/>
          <w:kern w:val="1"/>
          <w:sz w:val="32"/>
          <w:szCs w:val="40"/>
        </w:rPr>
        <w:t xml:space="preserve">Заявка на участие в </w:t>
      </w:r>
      <w:r w:rsidR="00960248" w:rsidRPr="00F35735">
        <w:rPr>
          <w:rFonts w:ascii="Times New Roman" w:hAnsi="Times New Roman"/>
          <w:b/>
          <w:sz w:val="32"/>
          <w:szCs w:val="40"/>
          <w:lang w:val="en-US"/>
        </w:rPr>
        <w:t>X</w:t>
      </w:r>
      <w:r w:rsidR="00A8082C" w:rsidRPr="00F35735">
        <w:rPr>
          <w:rFonts w:ascii="Times New Roman" w:hAnsi="Times New Roman"/>
          <w:b/>
          <w:sz w:val="32"/>
          <w:szCs w:val="40"/>
          <w:lang w:val="en-US"/>
        </w:rPr>
        <w:t>I</w:t>
      </w:r>
      <w:r w:rsidR="00F35735" w:rsidRPr="00F35735">
        <w:rPr>
          <w:rFonts w:ascii="Times New Roman" w:hAnsi="Times New Roman"/>
          <w:b/>
          <w:sz w:val="32"/>
          <w:szCs w:val="40"/>
          <w:lang w:val="en-US"/>
        </w:rPr>
        <w:t>II</w:t>
      </w:r>
      <w:r w:rsidR="005F38B8" w:rsidRPr="00F35735">
        <w:rPr>
          <w:rFonts w:ascii="Times New Roman" w:hAnsi="Times New Roman"/>
          <w:b/>
          <w:sz w:val="32"/>
          <w:szCs w:val="40"/>
        </w:rPr>
        <w:t xml:space="preserve"> международном</w:t>
      </w:r>
      <w:r w:rsidRPr="00F35735">
        <w:rPr>
          <w:rFonts w:ascii="Times New Roman" w:hAnsi="Times New Roman"/>
          <w:b/>
          <w:sz w:val="32"/>
          <w:szCs w:val="40"/>
        </w:rPr>
        <w:t xml:space="preserve"> </w:t>
      </w:r>
      <w:r w:rsidR="001F38B3" w:rsidRPr="00F35735">
        <w:rPr>
          <w:rFonts w:ascii="Times New Roman" w:hAnsi="Times New Roman"/>
          <w:b/>
          <w:sz w:val="32"/>
          <w:szCs w:val="40"/>
        </w:rPr>
        <w:t>ф</w:t>
      </w:r>
      <w:r w:rsidRPr="00F35735">
        <w:rPr>
          <w:rFonts w:ascii="Times New Roman" w:hAnsi="Times New Roman"/>
          <w:b/>
          <w:sz w:val="32"/>
          <w:szCs w:val="40"/>
        </w:rPr>
        <w:t>естивале воздушных шаров</w:t>
      </w:r>
    </w:p>
    <w:p w:rsidR="00F30F2B" w:rsidRPr="00F35735" w:rsidRDefault="00F30F2B">
      <w:pPr>
        <w:shd w:val="clear" w:color="auto" w:fill="FFFFFF"/>
        <w:spacing w:after="96" w:line="240" w:lineRule="auto"/>
        <w:ind w:left="-142"/>
        <w:jc w:val="center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F35735">
        <w:rPr>
          <w:rFonts w:ascii="Times New Roman" w:hAnsi="Times New Roman"/>
          <w:b/>
          <w:sz w:val="40"/>
          <w:szCs w:val="40"/>
        </w:rPr>
        <w:t>ПРОФЕССИОНАЛЬНАЯ ЛИГА</w:t>
      </w:r>
    </w:p>
    <w:p w:rsidR="00F30F2B" w:rsidRPr="00F35735" w:rsidRDefault="00F30F2B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</w:pPr>
      <w:r w:rsidRPr="00F35735"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  <w:t>1. Контактная информация:</w:t>
      </w:r>
    </w:p>
    <w:p w:rsidR="00F30F2B" w:rsidRPr="00F35735" w:rsidRDefault="00F30F2B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</w:p>
    <w:p w:rsidR="001F38B3" w:rsidRPr="00F35735" w:rsidRDefault="005F37FA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</w:pPr>
      <w:r w:rsidRPr="00F35735"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  <w:t>2.</w:t>
      </w:r>
      <w:r w:rsidR="001F38B3" w:rsidRPr="00F35735"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  <w:t xml:space="preserve"> </w:t>
      </w:r>
      <w:r w:rsidRPr="00F35735"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  <w:t xml:space="preserve">Команда  </w:t>
      </w:r>
      <w:bookmarkStart w:id="0" w:name="_GoBack"/>
      <w:bookmarkEnd w:id="0"/>
    </w:p>
    <w:p w:rsidR="005F37FA" w:rsidRPr="00F35735" w:rsidRDefault="00F30F2B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>ФИО членов команды</w:t>
      </w:r>
      <w:r w:rsidR="00F35735"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 телефон и аккаунт</w:t>
      </w: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:    </w:t>
      </w:r>
    </w:p>
    <w:p w:rsidR="00F30F2B" w:rsidRPr="00F35735" w:rsidRDefault="00F30F2B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>1.</w:t>
      </w:r>
    </w:p>
    <w:p w:rsidR="00F30F2B" w:rsidRPr="00F35735" w:rsidRDefault="00F30F2B">
      <w:pPr>
        <w:shd w:val="clear" w:color="auto" w:fill="FFFFFF"/>
        <w:spacing w:after="96" w:line="240" w:lineRule="auto"/>
        <w:jc w:val="both"/>
        <w:rPr>
          <w:rFonts w:ascii="Times New Roman" w:hAnsi="Times New Roman"/>
          <w:color w:val="000000"/>
          <w:kern w:val="1"/>
          <w:sz w:val="24"/>
          <w:szCs w:val="24"/>
        </w:rPr>
      </w:pP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2. </w:t>
      </w:r>
    </w:p>
    <w:p w:rsidR="00F30F2B" w:rsidRPr="00F35735" w:rsidRDefault="00F30F2B">
      <w:pPr>
        <w:shd w:val="clear" w:color="auto" w:fill="FFFFFF"/>
        <w:spacing w:after="96" w:line="240" w:lineRule="auto"/>
        <w:jc w:val="both"/>
        <w:rPr>
          <w:rFonts w:ascii="Times New Roman" w:hAnsi="Times New Roman"/>
          <w:color w:val="000000"/>
          <w:kern w:val="1"/>
          <w:sz w:val="24"/>
          <w:szCs w:val="24"/>
        </w:rPr>
      </w:pP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3. </w:t>
      </w:r>
    </w:p>
    <w:p w:rsidR="00F30F2B" w:rsidRPr="00F35735" w:rsidRDefault="00F30F2B">
      <w:pPr>
        <w:shd w:val="clear" w:color="auto" w:fill="FFFFFF"/>
        <w:spacing w:after="96" w:line="240" w:lineRule="auto"/>
        <w:jc w:val="both"/>
        <w:rPr>
          <w:rFonts w:ascii="Times New Roman" w:hAnsi="Times New Roman"/>
          <w:color w:val="000000"/>
          <w:kern w:val="1"/>
          <w:sz w:val="24"/>
          <w:szCs w:val="24"/>
        </w:rPr>
      </w:pP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4. </w:t>
      </w:r>
    </w:p>
    <w:p w:rsidR="00F30F2B" w:rsidRPr="00F35735" w:rsidRDefault="00F30F2B">
      <w:pPr>
        <w:shd w:val="clear" w:color="auto" w:fill="FFFFFF"/>
        <w:spacing w:after="96" w:line="240" w:lineRule="auto"/>
        <w:jc w:val="both"/>
        <w:rPr>
          <w:rFonts w:ascii="Times New Roman" w:hAnsi="Times New Roman"/>
          <w:color w:val="000000"/>
          <w:kern w:val="1"/>
          <w:sz w:val="24"/>
          <w:szCs w:val="24"/>
        </w:rPr>
      </w:pP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5. </w:t>
      </w:r>
    </w:p>
    <w:p w:rsidR="00F30F2B" w:rsidRPr="00F35735" w:rsidRDefault="00F30F2B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6. </w:t>
      </w:r>
    </w:p>
    <w:p w:rsidR="001F38B3" w:rsidRPr="00F35735" w:rsidRDefault="001F38B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>7.</w:t>
      </w:r>
    </w:p>
    <w:p w:rsidR="001F38B3" w:rsidRPr="00F35735" w:rsidRDefault="001F38B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>8.</w:t>
      </w:r>
    </w:p>
    <w:p w:rsidR="001F38B3" w:rsidRPr="00F35735" w:rsidRDefault="001F38B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</w:p>
    <w:p w:rsidR="00F30F2B" w:rsidRPr="00F35735" w:rsidRDefault="00F30F2B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</w:pPr>
      <w:r w:rsidRPr="00F35735"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  <w:t>3. Спонсор команды</w:t>
      </w:r>
    </w:p>
    <w:p w:rsidR="00F30F2B" w:rsidRPr="00F35735" w:rsidRDefault="00F30F2B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Название фирмы </w:t>
      </w:r>
      <w:r w:rsidR="00142DF8"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– </w:t>
      </w:r>
    </w:p>
    <w:p w:rsidR="00F30F2B" w:rsidRPr="00F35735" w:rsidRDefault="00F30F2B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  <w:lang w:eastAsia="ru-RU"/>
        </w:rPr>
      </w:pPr>
    </w:p>
    <w:p w:rsidR="00F30F2B" w:rsidRPr="00F35735" w:rsidRDefault="00F30F2B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b/>
          <w:color w:val="333333"/>
          <w:sz w:val="24"/>
          <w:szCs w:val="24"/>
        </w:rPr>
      </w:pPr>
      <w:r w:rsidRPr="00F35735"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  <w:t>4. Участие в номинациях:</w:t>
      </w:r>
    </w:p>
    <w:p w:rsidR="001F38B3" w:rsidRPr="00F35735" w:rsidRDefault="001F38B3" w:rsidP="001F38B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</w:pPr>
      <w:r w:rsidRPr="00F35735"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  <w:t>Основные номинации в «Командном зачете» Гран-при:</w:t>
      </w:r>
    </w:p>
    <w:p w:rsidR="001F38B3" w:rsidRPr="00F35735" w:rsidRDefault="001F38B3" w:rsidP="001F38B3">
      <w:pPr>
        <w:numPr>
          <w:ilvl w:val="0"/>
          <w:numId w:val="4"/>
        </w:numPr>
        <w:shd w:val="clear" w:color="auto" w:fill="FFFFFF"/>
        <w:spacing w:after="96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  <w:r w:rsidRPr="00F35735">
        <w:rPr>
          <w:rFonts w:ascii="Times New Roman" w:eastAsia="Times New Roman" w:hAnsi="Times New Roman"/>
          <w:color w:val="000000"/>
          <w:sz w:val="24"/>
          <w:szCs w:val="24"/>
        </w:rPr>
        <w:t>«Передвижная платформа из воздушных шаров, для карнавального шествия»;</w:t>
      </w:r>
    </w:p>
    <w:p w:rsidR="001F38B3" w:rsidRPr="00F35735" w:rsidRDefault="001F38B3" w:rsidP="001F38B3">
      <w:pPr>
        <w:pStyle w:val="ac"/>
        <w:numPr>
          <w:ilvl w:val="0"/>
          <w:numId w:val="4"/>
        </w:num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F35735">
        <w:rPr>
          <w:rFonts w:ascii="Times New Roman" w:eastAsia="Times New Roman" w:hAnsi="Times New Roman"/>
          <w:color w:val="000000"/>
          <w:sz w:val="24"/>
          <w:szCs w:val="24"/>
        </w:rPr>
        <w:t>«Ростовая фигура из воздушных шаров для карнавального шествия»;</w:t>
      </w:r>
    </w:p>
    <w:p w:rsidR="001F38B3" w:rsidRPr="00F35735" w:rsidRDefault="001F38B3" w:rsidP="001F38B3">
      <w:pPr>
        <w:pStyle w:val="ac"/>
        <w:numPr>
          <w:ilvl w:val="0"/>
          <w:numId w:val="4"/>
        </w:numPr>
        <w:shd w:val="clear" w:color="auto" w:fill="FFFFFF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F35735">
        <w:rPr>
          <w:rFonts w:ascii="Times New Roman" w:eastAsia="Times New Roman" w:hAnsi="Times New Roman"/>
          <w:color w:val="000000"/>
          <w:sz w:val="24"/>
          <w:szCs w:val="24"/>
        </w:rPr>
        <w:t>«</w:t>
      </w:r>
      <w:r w:rsidRPr="00F35735">
        <w:rPr>
          <w:rFonts w:ascii="Times New Roman" w:eastAsia="Times New Roman" w:hAnsi="Times New Roman"/>
          <w:bCs/>
          <w:color w:val="000000"/>
          <w:sz w:val="24"/>
          <w:szCs w:val="24"/>
        </w:rPr>
        <w:t>Букет для доставки</w:t>
      </w:r>
      <w:r w:rsidRPr="00F35735">
        <w:rPr>
          <w:rFonts w:ascii="Times New Roman" w:eastAsia="Times New Roman" w:hAnsi="Times New Roman"/>
          <w:color w:val="000000"/>
          <w:sz w:val="24"/>
          <w:szCs w:val="24"/>
        </w:rPr>
        <w:t>»;</w:t>
      </w:r>
    </w:p>
    <w:p w:rsidR="001F38B3" w:rsidRPr="00F35735" w:rsidRDefault="001F38B3" w:rsidP="001F38B3">
      <w:pPr>
        <w:pStyle w:val="ac"/>
        <w:numPr>
          <w:ilvl w:val="0"/>
          <w:numId w:val="4"/>
        </w:num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F35735">
        <w:rPr>
          <w:rFonts w:ascii="Times New Roman" w:eastAsia="Times New Roman" w:hAnsi="Times New Roman"/>
          <w:color w:val="000000"/>
          <w:sz w:val="24"/>
          <w:szCs w:val="24"/>
        </w:rPr>
        <w:t>«Черный ящик»;</w:t>
      </w:r>
    </w:p>
    <w:p w:rsidR="001F38B3" w:rsidRPr="00F35735" w:rsidRDefault="001F38B3" w:rsidP="001F38B3">
      <w:pPr>
        <w:shd w:val="clear" w:color="auto" w:fill="FFFFFF"/>
        <w:spacing w:after="96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35735"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  <w:t>Индивидуальные (дополнительные)</w:t>
      </w:r>
      <w:r w:rsidRPr="00F3573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35735">
        <w:rPr>
          <w:rFonts w:ascii="Times New Roman" w:eastAsia="Times New Roman" w:hAnsi="Times New Roman"/>
          <w:b/>
          <w:color w:val="000000"/>
          <w:kern w:val="1"/>
          <w:sz w:val="24"/>
          <w:szCs w:val="24"/>
        </w:rPr>
        <w:t>номинации в «Личном зачете», не идут в зачет Гран-при фестиваля:</w:t>
      </w:r>
    </w:p>
    <w:p w:rsidR="001F38B3" w:rsidRPr="00F35735" w:rsidRDefault="001F38B3" w:rsidP="001F38B3">
      <w:pPr>
        <w:pStyle w:val="ac"/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hAnsi="Times New Roman"/>
          <w:bCs/>
          <w:sz w:val="24"/>
          <w:szCs w:val="24"/>
        </w:rPr>
      </w:pPr>
      <w:r w:rsidRPr="00F35735">
        <w:rPr>
          <w:rFonts w:ascii="Times New Roman" w:hAnsi="Times New Roman"/>
          <w:bCs/>
          <w:sz w:val="24"/>
          <w:szCs w:val="24"/>
        </w:rPr>
        <w:t>«Головной убор из воздушных шаров»;</w:t>
      </w:r>
    </w:p>
    <w:p w:rsidR="001F38B3" w:rsidRPr="00F35735" w:rsidRDefault="001F38B3" w:rsidP="001F38B3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  <w:r w:rsidRPr="00F35735">
        <w:rPr>
          <w:rFonts w:ascii="Times New Roman" w:hAnsi="Times New Roman"/>
          <w:bCs/>
          <w:sz w:val="24"/>
          <w:szCs w:val="24"/>
        </w:rPr>
        <w:t>«Малая скульптура из воздушных шаров» (домашнее задание);</w:t>
      </w:r>
    </w:p>
    <w:p w:rsidR="001F38B3" w:rsidRPr="00F35735" w:rsidRDefault="001F38B3" w:rsidP="001F38B3">
      <w:pPr>
        <w:pStyle w:val="ac"/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F35735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«</w:t>
      </w:r>
      <w:r w:rsidRPr="00F35735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Jam – </w:t>
      </w:r>
      <w:r w:rsidRPr="00F35735">
        <w:rPr>
          <w:rFonts w:ascii="Times New Roman" w:eastAsia="Times New Roman" w:hAnsi="Times New Roman"/>
          <w:color w:val="000000"/>
          <w:sz w:val="24"/>
          <w:szCs w:val="24"/>
        </w:rPr>
        <w:t>ринг».</w:t>
      </w:r>
    </w:p>
    <w:p w:rsidR="00F30F2B" w:rsidRPr="00F35735" w:rsidRDefault="00F30F2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35735">
        <w:rPr>
          <w:rFonts w:ascii="Times New Roman" w:hAnsi="Times New Roman"/>
          <w:bCs/>
          <w:color w:val="000000"/>
          <w:sz w:val="24"/>
          <w:szCs w:val="24"/>
        </w:rPr>
        <w:t>Заявки на участие в «Личном зачете» необходимо подать в оргкомитет фестиваля не позднее одних суток до начала работы в номинации.</w:t>
      </w:r>
    </w:p>
    <w:p w:rsidR="00F30F2B" w:rsidRPr="00F35735" w:rsidRDefault="00F30F2B">
      <w:pPr>
        <w:shd w:val="clear" w:color="auto" w:fill="FFFFFF"/>
        <w:spacing w:after="0" w:line="360" w:lineRule="auto"/>
        <w:ind w:left="927"/>
        <w:rPr>
          <w:rFonts w:ascii="Times New Roman" w:hAnsi="Times New Roman"/>
          <w:sz w:val="24"/>
          <w:szCs w:val="24"/>
        </w:rPr>
      </w:pPr>
    </w:p>
    <w:p w:rsidR="00F30F2B" w:rsidRPr="00F35735" w:rsidRDefault="00F30F2B">
      <w:pPr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>Регистрация заявки осуществляется при наличии эскиза работ.</w:t>
      </w:r>
    </w:p>
    <w:p w:rsidR="00F30F2B" w:rsidRPr="00F35735" w:rsidRDefault="00F30F2B">
      <w:pPr>
        <w:spacing w:after="96" w:line="240" w:lineRule="auto"/>
        <w:jc w:val="both"/>
        <w:rPr>
          <w:rFonts w:ascii="Times New Roman" w:eastAsia="Times New Roman" w:hAnsi="Times New Roman"/>
          <w:b/>
          <w:color w:val="FF0000"/>
          <w:kern w:val="1"/>
          <w:sz w:val="24"/>
          <w:szCs w:val="24"/>
        </w:rPr>
      </w:pPr>
      <w:r w:rsidRPr="00F35735">
        <w:rPr>
          <w:rFonts w:ascii="Times New Roman" w:eastAsia="Times New Roman" w:hAnsi="Times New Roman"/>
          <w:b/>
          <w:color w:val="FF0000"/>
          <w:kern w:val="1"/>
          <w:sz w:val="24"/>
          <w:szCs w:val="24"/>
        </w:rPr>
        <w:t xml:space="preserve">Отдельным файлом в формате </w:t>
      </w:r>
      <w:r w:rsidRPr="00F35735">
        <w:rPr>
          <w:rFonts w:ascii="Times New Roman" w:eastAsia="Times New Roman" w:hAnsi="Times New Roman"/>
          <w:b/>
          <w:color w:val="FF0000"/>
          <w:kern w:val="1"/>
          <w:sz w:val="24"/>
          <w:szCs w:val="24"/>
          <w:lang w:val="en-US"/>
        </w:rPr>
        <w:t>jpg</w:t>
      </w:r>
      <w:r w:rsidRPr="00F35735">
        <w:rPr>
          <w:rFonts w:ascii="Times New Roman" w:eastAsia="Times New Roman" w:hAnsi="Times New Roman"/>
          <w:b/>
          <w:color w:val="FF0000"/>
          <w:kern w:val="1"/>
          <w:sz w:val="24"/>
          <w:szCs w:val="24"/>
        </w:rPr>
        <w:t>, переслать фотографии членов команды.</w:t>
      </w:r>
    </w:p>
    <w:p w:rsidR="00F30F2B" w:rsidRPr="00F35735" w:rsidRDefault="00F30F2B">
      <w:pPr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>Заполняя эту заявку, Вы соглашаетесь с правилами судейства Фестиваля, критериями и шкалой оценки конкурсных работ.</w:t>
      </w:r>
    </w:p>
    <w:p w:rsidR="00F30F2B" w:rsidRPr="00F35735" w:rsidRDefault="00F30F2B">
      <w:pPr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>Организаторы фестиваля имеют право использовать созданные в ходе проведения фото и видео материалы в рекламных и маркетинговых целях.</w:t>
      </w:r>
    </w:p>
    <w:p w:rsidR="005F38B8" w:rsidRPr="00F35735" w:rsidRDefault="005F38B8" w:rsidP="005F38B8">
      <w:pPr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>Заполняя заявку, Вы даёт согласие на обработку персональных данных, хранение и использование своих персональных данных на основании ФЗ № 152-ФЗ</w:t>
      </w:r>
    </w:p>
    <w:p w:rsidR="005F37FA" w:rsidRPr="00F35735" w:rsidRDefault="005F37FA">
      <w:pPr>
        <w:spacing w:after="96" w:line="24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</w:p>
    <w:p w:rsidR="00F30F2B" w:rsidRPr="00F35735" w:rsidRDefault="00142DF8" w:rsidP="005F37FA">
      <w:pPr>
        <w:spacing w:after="0" w:line="360" w:lineRule="auto"/>
        <w:jc w:val="both"/>
        <w:rPr>
          <w:rFonts w:ascii="Times New Roman" w:eastAsia="Times New Roman" w:hAnsi="Times New Roman"/>
          <w:color w:val="000000"/>
          <w:kern w:val="1"/>
          <w:sz w:val="24"/>
          <w:szCs w:val="24"/>
        </w:rPr>
      </w:pP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>Дата:</w:t>
      </w:r>
    </w:p>
    <w:p w:rsidR="00F35735" w:rsidRPr="00F35735" w:rsidRDefault="00F30F2B" w:rsidP="00F35735">
      <w:pPr>
        <w:rPr>
          <w:rFonts w:ascii="Times New Roman" w:hAnsi="Times New Roman"/>
          <w:sz w:val="24"/>
          <w:szCs w:val="24"/>
          <w:lang w:eastAsia="ar-SA"/>
        </w:rPr>
      </w:pP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Заявки и дополнительную информацию направлять на </w:t>
      </w: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  <w:lang w:val="en-US"/>
        </w:rPr>
        <w:t>e</w:t>
      </w: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>-</w:t>
      </w: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  <w:lang w:val="en-US"/>
        </w:rPr>
        <w:t>mail</w:t>
      </w:r>
      <w:r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: </w:t>
      </w:r>
      <w:hyperlink r:id="rId8" w:history="1">
        <w:r w:rsidR="00A8082C" w:rsidRPr="00F35735">
          <w:rPr>
            <w:rStyle w:val="a5"/>
            <w:rFonts w:ascii="Times New Roman" w:hAnsi="Times New Roman"/>
            <w:sz w:val="24"/>
            <w:szCs w:val="24"/>
          </w:rPr>
          <w:t>moresharovfest@yandex.ru</w:t>
        </w:r>
      </w:hyperlink>
      <w:r w:rsidR="00A8082C" w:rsidRPr="00F35735">
        <w:rPr>
          <w:rFonts w:ascii="Times New Roman" w:hAnsi="Times New Roman"/>
          <w:color w:val="333333"/>
          <w:sz w:val="24"/>
          <w:szCs w:val="24"/>
        </w:rPr>
        <w:t xml:space="preserve"> </w:t>
      </w:r>
      <w:r w:rsidR="00A8082C" w:rsidRPr="00F35735">
        <w:rPr>
          <w:rFonts w:ascii="Times New Roman" w:eastAsia="Times New Roman" w:hAnsi="Times New Roman"/>
          <w:color w:val="000000"/>
          <w:kern w:val="1"/>
          <w:sz w:val="24"/>
          <w:szCs w:val="24"/>
        </w:rPr>
        <w:t xml:space="preserve">или в WhatsApp по номеру </w:t>
      </w:r>
      <w:r w:rsidR="00F35735" w:rsidRPr="00F35735">
        <w:rPr>
          <w:rFonts w:ascii="Times New Roman" w:hAnsi="Times New Roman"/>
          <w:sz w:val="24"/>
          <w:szCs w:val="24"/>
        </w:rPr>
        <w:t>Телефон</w:t>
      </w:r>
      <w:r w:rsidR="00F35735" w:rsidRPr="00F35735">
        <w:rPr>
          <w:rFonts w:ascii="Times New Roman" w:hAnsi="Times New Roman"/>
          <w:sz w:val="24"/>
          <w:szCs w:val="24"/>
        </w:rPr>
        <w:t>а</w:t>
      </w:r>
      <w:r w:rsidR="00F35735" w:rsidRPr="00F35735">
        <w:rPr>
          <w:rFonts w:ascii="Times New Roman" w:hAnsi="Times New Roman"/>
          <w:sz w:val="24"/>
          <w:szCs w:val="24"/>
        </w:rPr>
        <w:t xml:space="preserve">: + 7 (929) 843-48-59 – Оксана; </w:t>
      </w:r>
      <w:r w:rsidR="00F35735" w:rsidRPr="00F35735">
        <w:rPr>
          <w:rFonts w:ascii="Times New Roman" w:eastAsia="Times New Roman" w:hAnsi="Times New Roman"/>
          <w:color w:val="000000"/>
          <w:kern w:val="2"/>
          <w:sz w:val="24"/>
          <w:szCs w:val="24"/>
        </w:rPr>
        <w:t>+7 (928) 444-84-11 - Марина</w:t>
      </w:r>
    </w:p>
    <w:p w:rsidR="00F30F2B" w:rsidRPr="00F35735" w:rsidRDefault="00F30F2B" w:rsidP="00F35735">
      <w:pPr>
        <w:rPr>
          <w:rFonts w:ascii="Times New Roman" w:hAnsi="Times New Roman"/>
          <w:sz w:val="24"/>
          <w:szCs w:val="24"/>
        </w:rPr>
      </w:pPr>
      <w:r w:rsidRPr="00F35735">
        <w:rPr>
          <w:rFonts w:ascii="Times New Roman" w:hAnsi="Times New Roman"/>
          <w:sz w:val="24"/>
          <w:szCs w:val="24"/>
        </w:rPr>
        <w:t>Компания «Праздникмастер»</w:t>
      </w:r>
    </w:p>
    <w:p w:rsidR="0076727F" w:rsidRPr="00F35735" w:rsidRDefault="00142DF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35735">
        <w:rPr>
          <w:rFonts w:ascii="Times New Roman" w:hAnsi="Times New Roman"/>
          <w:sz w:val="24"/>
          <w:szCs w:val="24"/>
        </w:rPr>
        <w:t xml:space="preserve">Адрес: г. Краснодар, ул. </w:t>
      </w:r>
      <w:r w:rsidR="00F30F2B" w:rsidRPr="00F35735">
        <w:rPr>
          <w:rFonts w:ascii="Times New Roman" w:hAnsi="Times New Roman"/>
          <w:sz w:val="24"/>
          <w:szCs w:val="24"/>
        </w:rPr>
        <w:t>Васнецова 39/1, офис компании «Праздникмастер»</w:t>
      </w:r>
    </w:p>
    <w:p w:rsidR="00F30F2B" w:rsidRPr="00F35735" w:rsidRDefault="00F30F2B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30F2B" w:rsidRDefault="00F30F2B">
      <w:pPr>
        <w:rPr>
          <w:sz w:val="20"/>
          <w:szCs w:val="20"/>
        </w:rPr>
      </w:pPr>
    </w:p>
    <w:sectPr w:rsidR="00F30F2B" w:rsidSect="005F38B8">
      <w:pgSz w:w="11906" w:h="16838"/>
      <w:pgMar w:top="720" w:right="720" w:bottom="720" w:left="720" w:header="720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3EEF" w:rsidRDefault="00D93EEF" w:rsidP="004163B0">
      <w:pPr>
        <w:spacing w:after="0" w:line="240" w:lineRule="auto"/>
      </w:pPr>
      <w:r>
        <w:separator/>
      </w:r>
    </w:p>
  </w:endnote>
  <w:endnote w:type="continuationSeparator" w:id="0">
    <w:p w:rsidR="00D93EEF" w:rsidRDefault="00D93EEF" w:rsidP="00416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FreeSans">
    <w:altName w:val="Arial"/>
    <w:charset w:val="01"/>
    <w:family w:val="swiss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3EEF" w:rsidRDefault="00D93EEF" w:rsidP="004163B0">
      <w:pPr>
        <w:spacing w:after="0" w:line="240" w:lineRule="auto"/>
      </w:pPr>
      <w:r>
        <w:separator/>
      </w:r>
    </w:p>
  </w:footnote>
  <w:footnote w:type="continuationSeparator" w:id="0">
    <w:p w:rsidR="00D93EEF" w:rsidRDefault="00D93EEF" w:rsidP="004163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o"/>
      <w:lvlJc w:val="left"/>
      <w:pPr>
        <w:tabs>
          <w:tab w:val="num" w:pos="0"/>
        </w:tabs>
        <w:ind w:left="1287" w:hanging="360"/>
      </w:pPr>
      <w:rPr>
        <w:rFonts w:ascii="Courier New" w:hAnsi="Courier New" w:cs="Courier New"/>
        <w:color w:val="333333"/>
        <w:sz w:val="20"/>
        <w:szCs w:val="20"/>
        <w:lang w:eastAsia="ru-RU"/>
      </w:rPr>
    </w:lvl>
  </w:abstractNum>
  <w:abstractNum w:abstractNumId="3" w15:restartNumberingAfterBreak="0">
    <w:nsid w:val="47E31E5C"/>
    <w:multiLevelType w:val="hybridMultilevel"/>
    <w:tmpl w:val="B7000C2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124425"/>
    <w:multiLevelType w:val="hybridMultilevel"/>
    <w:tmpl w:val="25F8165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7FC"/>
    <w:rsid w:val="000F37C8"/>
    <w:rsid w:val="00107452"/>
    <w:rsid w:val="00134A58"/>
    <w:rsid w:val="00142DF8"/>
    <w:rsid w:val="00156AF6"/>
    <w:rsid w:val="001F38B3"/>
    <w:rsid w:val="004163B0"/>
    <w:rsid w:val="00423389"/>
    <w:rsid w:val="005B6AE0"/>
    <w:rsid w:val="005F37FA"/>
    <w:rsid w:val="005F38B8"/>
    <w:rsid w:val="005F662B"/>
    <w:rsid w:val="005F7890"/>
    <w:rsid w:val="006418A1"/>
    <w:rsid w:val="00762858"/>
    <w:rsid w:val="0076727F"/>
    <w:rsid w:val="00794CBF"/>
    <w:rsid w:val="007A0A81"/>
    <w:rsid w:val="007E7F4E"/>
    <w:rsid w:val="00837835"/>
    <w:rsid w:val="00930F55"/>
    <w:rsid w:val="0095000A"/>
    <w:rsid w:val="00960248"/>
    <w:rsid w:val="009D4260"/>
    <w:rsid w:val="00A8082C"/>
    <w:rsid w:val="00A877FC"/>
    <w:rsid w:val="00A96842"/>
    <w:rsid w:val="00B00DC8"/>
    <w:rsid w:val="00B0259B"/>
    <w:rsid w:val="00B43E68"/>
    <w:rsid w:val="00BF1827"/>
    <w:rsid w:val="00C73C52"/>
    <w:rsid w:val="00D46D1B"/>
    <w:rsid w:val="00D93EEF"/>
    <w:rsid w:val="00D9725B"/>
    <w:rsid w:val="00EE39B6"/>
    <w:rsid w:val="00EF2190"/>
    <w:rsid w:val="00EF715B"/>
    <w:rsid w:val="00F30F2B"/>
    <w:rsid w:val="00F35735"/>
    <w:rsid w:val="00F53410"/>
    <w:rsid w:val="00FB295D"/>
    <w:rsid w:val="00FB7FD1"/>
    <w:rsid w:val="00FC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D9B687-EEE0-D84A-A48F-FAC11F8F4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1">
    <w:name w:val="heading 1"/>
    <w:basedOn w:val="a"/>
    <w:next w:val="a0"/>
    <w:qFormat/>
    <w:pPr>
      <w:numPr>
        <w:numId w:val="2"/>
      </w:numPr>
      <w:spacing w:before="280" w:after="280" w:line="240" w:lineRule="auto"/>
      <w:outlineLvl w:val="0"/>
    </w:pPr>
    <w:rPr>
      <w:rFonts w:ascii="Times New Roman" w:eastAsia="Times New Roman" w:hAnsi="Times New Roman"/>
      <w:b/>
      <w:bCs/>
      <w:kern w:val="1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ourier New" w:eastAsia="Times New Roman" w:hAnsi="Courier New" w:cs="Courier New"/>
      <w:color w:val="333333"/>
      <w:sz w:val="20"/>
      <w:szCs w:val="20"/>
      <w:lang w:eastAsia="ru-RU"/>
    </w:rPr>
  </w:style>
  <w:style w:type="character" w:customStyle="1" w:styleId="2">
    <w:name w:val="Основной шрифт абзаца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Courier New" w:hAnsi="Courier New" w:cs="Courier New"/>
      <w:sz w:val="32"/>
      <w:szCs w:val="32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  <w:rPr>
      <w:rFonts w:ascii="Courier New" w:hAnsi="Courier New" w:cs="Courier New"/>
      <w:sz w:val="24"/>
      <w:szCs w:val="24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10">
    <w:name w:val="Основной шрифт абзаца1"/>
  </w:style>
  <w:style w:type="character" w:styleId="a4">
    <w:name w:val="Strong"/>
    <w:qFormat/>
    <w:rPr>
      <w:b/>
      <w:bCs/>
    </w:rPr>
  </w:style>
  <w:style w:type="character" w:customStyle="1" w:styleId="11">
    <w:name w:val="Знак Знак1"/>
    <w:rPr>
      <w:rFonts w:ascii="Times New Roman" w:eastAsia="Times New Roman" w:hAnsi="Times New Roman" w:cs="Times New Roman"/>
      <w:b/>
      <w:bCs/>
      <w:kern w:val="1"/>
      <w:sz w:val="48"/>
      <w:szCs w:val="48"/>
    </w:rPr>
  </w:style>
  <w:style w:type="character" w:customStyle="1" w:styleId="apple-converted-space">
    <w:name w:val="apple-converted-space"/>
    <w:basedOn w:val="10"/>
  </w:style>
  <w:style w:type="character" w:styleId="a5">
    <w:name w:val="Hyperlink"/>
    <w:rPr>
      <w:color w:val="0000FF"/>
      <w:u w:val="single"/>
    </w:rPr>
  </w:style>
  <w:style w:type="character" w:customStyle="1" w:styleId="a6">
    <w:name w:val="Знак Знак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8">
    <w:name w:val="List"/>
    <w:basedOn w:val="a0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FreeSans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styleId="aa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b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qFormat/>
    <w:pPr>
      <w:ind w:left="720"/>
    </w:pPr>
  </w:style>
  <w:style w:type="paragraph" w:styleId="ad">
    <w:name w:val="header"/>
    <w:basedOn w:val="a"/>
    <w:link w:val="ae"/>
    <w:uiPriority w:val="99"/>
    <w:unhideWhenUsed/>
    <w:rsid w:val="004163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4163B0"/>
    <w:rPr>
      <w:rFonts w:ascii="Calibri" w:eastAsia="Calibri" w:hAnsi="Calibri"/>
      <w:sz w:val="22"/>
      <w:szCs w:val="22"/>
      <w:lang w:eastAsia="zh-CN"/>
    </w:rPr>
  </w:style>
  <w:style w:type="paragraph" w:styleId="af">
    <w:name w:val="footer"/>
    <w:basedOn w:val="a"/>
    <w:link w:val="af0"/>
    <w:uiPriority w:val="99"/>
    <w:unhideWhenUsed/>
    <w:rsid w:val="004163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4163B0"/>
    <w:rPr>
      <w:rFonts w:ascii="Calibri" w:eastAsia="Calibri" w:hAnsi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2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resharovfest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1454</Characters>
  <Application>Microsoft Office Word</Application>
  <DocSecurity>0</DocSecurity>
  <Lines>39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USER</cp:lastModifiedBy>
  <cp:revision>2</cp:revision>
  <cp:lastPrinted>2014-03-05T06:11:00Z</cp:lastPrinted>
  <dcterms:created xsi:type="dcterms:W3CDTF">2025-05-12T08:12:00Z</dcterms:created>
  <dcterms:modified xsi:type="dcterms:W3CDTF">2025-05-12T08:12:00Z</dcterms:modified>
</cp:coreProperties>
</file>